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0" w:type="dxa"/>
        <w:tblInd w:w="10" w:type="dxa"/>
        <w:shd w:val="clear" w:color="auto" w:fill="FFFFFF"/>
        <w:tblLayout w:type="fixed"/>
        <w:tblLook w:val="0000"/>
      </w:tblPr>
      <w:tblGrid>
        <w:gridCol w:w="3518"/>
        <w:gridCol w:w="2310"/>
        <w:gridCol w:w="4652"/>
      </w:tblGrid>
      <w:tr w:rsidR="00D83453" w:rsidRPr="00D83453" w:rsidTr="00D83453">
        <w:trPr>
          <w:cantSplit/>
          <w:trHeight w:val="1571"/>
        </w:trPr>
        <w:tc>
          <w:tcPr>
            <w:tcW w:w="3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453" w:rsidRDefault="00D83453" w:rsidP="002D5FEB">
            <w:pPr>
              <w:pStyle w:val="23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</w:pPr>
          </w:p>
        </w:tc>
        <w:tc>
          <w:tcPr>
            <w:tcW w:w="2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</w:pPr>
          </w:p>
        </w:tc>
        <w:tc>
          <w:tcPr>
            <w:tcW w:w="46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453" w:rsidRP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83453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  <w:r w:rsidRPr="00D834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83453" w:rsidRP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83453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D83453" w:rsidRP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8345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83453">
              <w:rPr>
                <w:rFonts w:ascii="Times New Roman" w:hAnsi="Times New Roman"/>
                <w:sz w:val="24"/>
                <w:szCs w:val="24"/>
              </w:rPr>
              <w:t>Татарско-Сарсазская</w:t>
            </w:r>
            <w:proofErr w:type="spellEnd"/>
            <w:r w:rsidRPr="00D83453">
              <w:rPr>
                <w:rFonts w:ascii="Times New Roman" w:hAnsi="Times New Roman"/>
                <w:sz w:val="24"/>
                <w:szCs w:val="24"/>
              </w:rPr>
              <w:t xml:space="preserve"> ООШ» </w:t>
            </w:r>
          </w:p>
          <w:p w:rsidR="00D83453" w:rsidRP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83453">
              <w:rPr>
                <w:rFonts w:ascii="Times New Roman" w:hAnsi="Times New Roman"/>
                <w:sz w:val="24"/>
                <w:szCs w:val="24"/>
              </w:rPr>
              <w:t xml:space="preserve">__________________ </w:t>
            </w:r>
            <w:proofErr w:type="spellStart"/>
            <w:r w:rsidRPr="00D83453">
              <w:rPr>
                <w:rFonts w:ascii="Times New Roman" w:hAnsi="Times New Roman"/>
                <w:sz w:val="24"/>
                <w:szCs w:val="24"/>
              </w:rPr>
              <w:t>Н.Х.Митаева</w:t>
            </w:r>
            <w:proofErr w:type="spellEnd"/>
          </w:p>
          <w:p w:rsidR="00D83453" w:rsidRP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right"/>
              <w:rPr>
                <w:rFonts w:ascii="Times New Roman Italic" w:hAnsi="Times New Roman Italic"/>
                <w:sz w:val="24"/>
                <w:szCs w:val="24"/>
              </w:rPr>
            </w:pPr>
            <w:r w:rsidRPr="00D83453">
              <w:rPr>
                <w:rFonts w:ascii="Times New Roman Italic" w:hAnsi="Times New Roman Italic"/>
                <w:sz w:val="24"/>
                <w:szCs w:val="24"/>
              </w:rPr>
              <w:t>« 26» августа 2020г.</w:t>
            </w:r>
          </w:p>
          <w:p w:rsidR="00D83453" w:rsidRP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D83453" w:rsidRDefault="00D83453" w:rsidP="00D83453">
      <w:pPr>
        <w:pStyle w:val="Af6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</w:pPr>
    </w:p>
    <w:p w:rsidR="00D83453" w:rsidRDefault="00D83453" w:rsidP="00D83453">
      <w:pPr>
        <w:pStyle w:val="Af6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</w:pPr>
    </w:p>
    <w:p w:rsidR="00D83453" w:rsidRPr="00D83453" w:rsidRDefault="00D83453" w:rsidP="00D83453">
      <w:pPr>
        <w:pStyle w:val="aa"/>
        <w:jc w:val="center"/>
        <w:rPr>
          <w:b/>
          <w:sz w:val="26"/>
          <w:szCs w:val="26"/>
        </w:rPr>
      </w:pPr>
      <w:r w:rsidRPr="00D83453">
        <w:rPr>
          <w:rFonts w:eastAsia="ヒラギノ角ゴ Pro W3"/>
          <w:b/>
          <w:sz w:val="26"/>
          <w:szCs w:val="26"/>
        </w:rPr>
        <w:t>План работы отряда ЮИД</w:t>
      </w:r>
      <w:r w:rsidRPr="00D83453">
        <w:rPr>
          <w:b/>
          <w:sz w:val="26"/>
          <w:szCs w:val="26"/>
        </w:rPr>
        <w:t xml:space="preserve"> «Зеленый светофор»</w:t>
      </w:r>
    </w:p>
    <w:p w:rsidR="00D83453" w:rsidRPr="00D83453" w:rsidRDefault="00D83453" w:rsidP="00D83453">
      <w:pPr>
        <w:pStyle w:val="aa"/>
        <w:jc w:val="center"/>
        <w:rPr>
          <w:b/>
          <w:sz w:val="26"/>
          <w:szCs w:val="26"/>
        </w:rPr>
      </w:pPr>
      <w:proofErr w:type="gramStart"/>
      <w:r w:rsidRPr="00D83453">
        <w:rPr>
          <w:b/>
          <w:sz w:val="26"/>
          <w:szCs w:val="26"/>
        </w:rPr>
        <w:t>при</w:t>
      </w:r>
      <w:proofErr w:type="gramEnd"/>
      <w:r w:rsidRPr="00D83453">
        <w:rPr>
          <w:b/>
          <w:sz w:val="26"/>
          <w:szCs w:val="26"/>
        </w:rPr>
        <w:t xml:space="preserve"> МБОУ «</w:t>
      </w:r>
      <w:proofErr w:type="spellStart"/>
      <w:r w:rsidRPr="00D83453">
        <w:rPr>
          <w:b/>
          <w:sz w:val="26"/>
          <w:szCs w:val="26"/>
        </w:rPr>
        <w:t>Татарско-Сарсазская</w:t>
      </w:r>
      <w:proofErr w:type="spellEnd"/>
      <w:r w:rsidRPr="00D83453">
        <w:rPr>
          <w:b/>
          <w:sz w:val="26"/>
          <w:szCs w:val="26"/>
        </w:rPr>
        <w:t xml:space="preserve"> ООШ»</w:t>
      </w:r>
    </w:p>
    <w:p w:rsidR="00D83453" w:rsidRPr="00D83453" w:rsidRDefault="00D83453" w:rsidP="00D83453">
      <w:pPr>
        <w:pStyle w:val="aa"/>
        <w:jc w:val="center"/>
        <w:rPr>
          <w:b/>
          <w:sz w:val="26"/>
          <w:szCs w:val="26"/>
        </w:rPr>
      </w:pPr>
      <w:r w:rsidRPr="00D83453">
        <w:rPr>
          <w:b/>
          <w:sz w:val="26"/>
          <w:szCs w:val="26"/>
        </w:rPr>
        <w:t xml:space="preserve">Чистопольского </w:t>
      </w:r>
      <w:proofErr w:type="spellStart"/>
      <w:r w:rsidRPr="00D83453">
        <w:rPr>
          <w:b/>
          <w:sz w:val="26"/>
          <w:szCs w:val="26"/>
        </w:rPr>
        <w:t>муниципального</w:t>
      </w:r>
      <w:proofErr w:type="spellEnd"/>
      <w:r w:rsidRPr="00D83453">
        <w:rPr>
          <w:b/>
          <w:sz w:val="26"/>
          <w:szCs w:val="26"/>
        </w:rPr>
        <w:t xml:space="preserve"> </w:t>
      </w:r>
      <w:proofErr w:type="spellStart"/>
      <w:r w:rsidRPr="00D83453">
        <w:rPr>
          <w:b/>
          <w:sz w:val="26"/>
          <w:szCs w:val="26"/>
        </w:rPr>
        <w:t>района</w:t>
      </w:r>
      <w:proofErr w:type="spellEnd"/>
      <w:r w:rsidRPr="00D83453">
        <w:rPr>
          <w:b/>
          <w:sz w:val="26"/>
          <w:szCs w:val="26"/>
        </w:rPr>
        <w:t xml:space="preserve"> РТ</w:t>
      </w:r>
    </w:p>
    <w:p w:rsidR="00D83453" w:rsidRDefault="00D83453" w:rsidP="00D83453">
      <w:pPr>
        <w:pStyle w:val="aa"/>
        <w:jc w:val="center"/>
        <w:rPr>
          <w:rFonts w:eastAsia="ヒラギノ角ゴ Pro W3"/>
          <w:b/>
          <w:sz w:val="26"/>
          <w:szCs w:val="26"/>
          <w:lang w:val="ru-RU"/>
        </w:rPr>
      </w:pPr>
      <w:proofErr w:type="spellStart"/>
      <w:proofErr w:type="gramStart"/>
      <w:r w:rsidRPr="00D83453">
        <w:rPr>
          <w:rFonts w:eastAsia="ヒラギノ角ゴ Pro W3"/>
          <w:b/>
          <w:sz w:val="26"/>
          <w:szCs w:val="26"/>
        </w:rPr>
        <w:t>на</w:t>
      </w:r>
      <w:proofErr w:type="spellEnd"/>
      <w:proofErr w:type="gramEnd"/>
      <w:r w:rsidRPr="00D83453">
        <w:rPr>
          <w:rFonts w:eastAsia="ヒラギノ角ゴ Pro W3"/>
          <w:b/>
          <w:sz w:val="26"/>
          <w:szCs w:val="26"/>
        </w:rPr>
        <w:t xml:space="preserve"> 2020-2021 </w:t>
      </w:r>
      <w:proofErr w:type="spellStart"/>
      <w:r w:rsidRPr="00D83453">
        <w:rPr>
          <w:rFonts w:eastAsia="ヒラギノ角ゴ Pro W3"/>
          <w:b/>
          <w:sz w:val="26"/>
          <w:szCs w:val="26"/>
        </w:rPr>
        <w:t>учебный</w:t>
      </w:r>
      <w:proofErr w:type="spellEnd"/>
      <w:r w:rsidRPr="00D83453">
        <w:rPr>
          <w:rFonts w:eastAsia="ヒラギノ角ゴ Pro W3"/>
          <w:b/>
          <w:sz w:val="26"/>
          <w:szCs w:val="26"/>
        </w:rPr>
        <w:t xml:space="preserve"> </w:t>
      </w:r>
      <w:proofErr w:type="spellStart"/>
      <w:r w:rsidRPr="00D83453">
        <w:rPr>
          <w:rFonts w:eastAsia="ヒラギノ角ゴ Pro W3"/>
          <w:b/>
          <w:sz w:val="26"/>
          <w:szCs w:val="26"/>
        </w:rPr>
        <w:t>год</w:t>
      </w:r>
      <w:proofErr w:type="spellEnd"/>
    </w:p>
    <w:p w:rsidR="00D83453" w:rsidRPr="00D83453" w:rsidRDefault="00D83453" w:rsidP="00D83453">
      <w:pPr>
        <w:pStyle w:val="aa"/>
        <w:jc w:val="center"/>
        <w:rPr>
          <w:rFonts w:eastAsia="ヒラギノ角ゴ Pro W3"/>
          <w:b/>
          <w:sz w:val="26"/>
          <w:szCs w:val="26"/>
          <w:lang w:val="ru-RU"/>
        </w:rPr>
      </w:pPr>
    </w:p>
    <w:p w:rsidR="00D83453" w:rsidRPr="00D83453" w:rsidRDefault="00D83453" w:rsidP="00D83453">
      <w:pPr>
        <w:pStyle w:val="aa"/>
        <w:jc w:val="both"/>
        <w:rPr>
          <w:rFonts w:eastAsia="ヒラギノ角ゴ Pro W3"/>
          <w:lang w:val="ru-RU"/>
        </w:rPr>
      </w:pPr>
      <w:r w:rsidRPr="00D83453">
        <w:rPr>
          <w:rFonts w:eastAsia="ヒラギノ角ゴ Pro W3"/>
          <w:b/>
          <w:lang w:val="ru-RU"/>
        </w:rPr>
        <w:t xml:space="preserve">Цель: </w:t>
      </w:r>
      <w:r w:rsidRPr="00D83453">
        <w:rPr>
          <w:rFonts w:eastAsia="ヒラギノ角ゴ Pro W3"/>
          <w:lang w:val="ru-RU"/>
        </w:rPr>
        <w:t>воспитание культуры безопасного поведения на дороге.</w:t>
      </w:r>
    </w:p>
    <w:p w:rsidR="00D83453" w:rsidRPr="00D83453" w:rsidRDefault="00D83453" w:rsidP="00D83453">
      <w:pPr>
        <w:pStyle w:val="aa"/>
        <w:jc w:val="both"/>
        <w:rPr>
          <w:rFonts w:eastAsia="ヒラギノ角ゴ Pro W3"/>
          <w:color w:val="000000"/>
          <w:lang w:val="ru-RU"/>
        </w:rPr>
      </w:pPr>
      <w:r w:rsidRPr="00D83453">
        <w:rPr>
          <w:rFonts w:eastAsia="ヒラギノ角ゴ Pro W3"/>
          <w:b/>
          <w:lang w:val="ru-RU"/>
        </w:rPr>
        <w:t>Задачи:</w:t>
      </w:r>
      <w:r>
        <w:rPr>
          <w:rFonts w:eastAsia="ヒラギノ角ゴ Pro W3"/>
          <w:b/>
          <w:lang w:val="ru-RU"/>
        </w:rPr>
        <w:t xml:space="preserve"> </w:t>
      </w:r>
      <w:r w:rsidRPr="00D83453">
        <w:rPr>
          <w:rFonts w:eastAsia="ヒラギノ角ゴ Pro W3"/>
          <w:lang w:val="ru-RU"/>
        </w:rPr>
        <w:t>продолжить работу отряда ЮИД; привлекать в ряды ЮИД  новых обучающихся;</w:t>
      </w:r>
      <w:r>
        <w:rPr>
          <w:rFonts w:eastAsia="ヒラギノ角ゴ Pro W3"/>
          <w:lang w:val="ru-RU"/>
        </w:rPr>
        <w:t xml:space="preserve"> </w:t>
      </w:r>
      <w:r w:rsidRPr="00D83453">
        <w:rPr>
          <w:rFonts w:eastAsia="ヒラギノ角ゴ Pro W3"/>
          <w:lang w:val="ru-RU"/>
        </w:rPr>
        <w:t>привлекать к работе родительскую общественность;</w:t>
      </w:r>
      <w:r>
        <w:rPr>
          <w:rFonts w:eastAsia="ヒラギノ角ゴ Pro W3"/>
          <w:lang w:val="ru-RU"/>
        </w:rPr>
        <w:t xml:space="preserve"> </w:t>
      </w:r>
      <w:r w:rsidRPr="00D83453">
        <w:rPr>
          <w:rFonts w:eastAsia="ヒラギノ角ゴ Pro W3"/>
          <w:lang w:val="ru-RU"/>
        </w:rPr>
        <w:t>повысить качество знаний  и навыков учащихся по ПДД;</w:t>
      </w:r>
      <w:r>
        <w:rPr>
          <w:rFonts w:eastAsia="ヒラギノ角ゴ Pro W3"/>
          <w:lang w:val="ru-RU"/>
        </w:rPr>
        <w:t xml:space="preserve"> </w:t>
      </w:r>
      <w:r w:rsidRPr="00D83453">
        <w:rPr>
          <w:rFonts w:eastAsia="ヒラギノ角ゴ Pro W3"/>
          <w:lang w:val="ru-RU"/>
        </w:rPr>
        <w:t>проводить мероприятия по профилактике нарушений ПДД.</w:t>
      </w:r>
    </w:p>
    <w:p w:rsidR="00D83453" w:rsidRDefault="00D83453" w:rsidP="00D8345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Bold" w:hAnsi="Times New Roman Bold"/>
          <w:sz w:val="28"/>
        </w:rPr>
      </w:pPr>
      <w:r>
        <w:rPr>
          <w:sz w:val="28"/>
        </w:rPr>
        <w:t xml:space="preserve">                           </w:t>
      </w:r>
      <w:r>
        <w:rPr>
          <w:rFonts w:ascii="Times New Roman Bold" w:hAnsi="Times New Roman Bold"/>
          <w:sz w:val="28"/>
        </w:rPr>
        <w:t> </w:t>
      </w:r>
    </w:p>
    <w:tbl>
      <w:tblPr>
        <w:tblW w:w="11057" w:type="dxa"/>
        <w:jc w:val="center"/>
        <w:tblInd w:w="-295" w:type="dxa"/>
        <w:shd w:val="clear" w:color="auto" w:fill="FFFFFF"/>
        <w:tblLayout w:type="fixed"/>
        <w:tblLook w:val="0000"/>
      </w:tblPr>
      <w:tblGrid>
        <w:gridCol w:w="568"/>
        <w:gridCol w:w="6520"/>
        <w:gridCol w:w="1276"/>
        <w:gridCol w:w="2693"/>
      </w:tblGrid>
      <w:tr w:rsidR="00D83453" w:rsidTr="00D83453">
        <w:trPr>
          <w:cantSplit/>
          <w:trHeight w:val="880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 Bold" w:hAnsi="Times New Roman Bold"/>
                <w:sz w:val="24"/>
              </w:rPr>
            </w:pPr>
            <w:r>
              <w:rPr>
                <w:rFonts w:ascii="Times New Roman Bold" w:hAnsi="Times New Roman Bold"/>
                <w:sz w:val="24"/>
              </w:rPr>
              <w:t>№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 Bold" w:hAnsi="Times New Roman Bold"/>
                <w:sz w:val="24"/>
              </w:rPr>
            </w:pPr>
            <w:r>
              <w:rPr>
                <w:rFonts w:ascii="Times New Roman Bold" w:hAnsi="Times New Roman Bold"/>
                <w:sz w:val="24"/>
              </w:rPr>
              <w:t>Мероприятие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 Bold" w:hAnsi="Times New Roman Bold"/>
                <w:sz w:val="24"/>
              </w:rPr>
            </w:pPr>
            <w:r>
              <w:rPr>
                <w:rFonts w:ascii="Times New Roman Bold" w:hAnsi="Times New Roman Bold"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 Bold" w:hAnsi="Times New Roman Bold"/>
                <w:sz w:val="24"/>
              </w:rPr>
            </w:pPr>
          </w:p>
          <w:p w:rsid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Ответственные</w:t>
            </w:r>
          </w:p>
          <w:p w:rsid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</w:pPr>
          </w:p>
        </w:tc>
      </w:tr>
      <w:tr w:rsidR="00D83453" w:rsidRPr="00D83453" w:rsidTr="00D83453">
        <w:trPr>
          <w:cantSplit/>
          <w:trHeight w:val="651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общий сбор членов отряда ЮИД. Выбор штаба отряда.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водитель отряда Ахметзянов Р.Р.</w:t>
            </w:r>
          </w:p>
        </w:tc>
      </w:tr>
      <w:tr w:rsidR="00D83453" w:rsidRPr="00D83453" w:rsidTr="00D83453">
        <w:trPr>
          <w:cantSplit/>
          <w:trHeight w:val="651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уголка «ЮИД».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отряда;</w:t>
            </w:r>
          </w:p>
          <w:p w:rsid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члены отряда</w:t>
            </w:r>
          </w:p>
        </w:tc>
      </w:tr>
      <w:tr w:rsidR="00D83453" w:rsidRPr="00D83453" w:rsidTr="00D83453">
        <w:trPr>
          <w:cantSplit/>
          <w:trHeight w:val="651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Акции «Внимание, дети!», в месячнике безопасности, провести школьный конкурс фотографий  среди об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чающихся и их родителей  «Будь осторожен на дороге!».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тряда; </w:t>
            </w:r>
          </w:p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</w:t>
            </w:r>
          </w:p>
        </w:tc>
      </w:tr>
      <w:tr w:rsidR="00D83453" w:rsidRPr="00D83453" w:rsidTr="00D83453">
        <w:trPr>
          <w:cantSplit/>
          <w:trHeight w:val="651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Организовать и провести праздник </w:t>
            </w:r>
          </w:p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«Юный пешеход» в школе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</w:rPr>
              <w:t>тряда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</w:rPr>
              <w:t>. классов</w:t>
            </w:r>
          </w:p>
        </w:tc>
      </w:tr>
      <w:tr w:rsidR="00D83453" w:rsidRPr="00D83453" w:rsidTr="00D83453">
        <w:trPr>
          <w:cantSplit/>
          <w:trHeight w:val="651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в 1-4 классах беседы по ПДД.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отряда; вожатый отряда</w:t>
            </w:r>
          </w:p>
          <w:p w:rsid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83453" w:rsidTr="00D83453">
        <w:trPr>
          <w:cantSplit/>
          <w:trHeight w:val="651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агитбригады</w:t>
            </w:r>
          </w:p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«Я заметен на дороге!».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отряда</w:t>
            </w:r>
          </w:p>
        </w:tc>
      </w:tr>
      <w:tr w:rsidR="00D83453" w:rsidTr="00D83453">
        <w:trPr>
          <w:cantSplit/>
          <w:trHeight w:val="651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Акции «Внимание, каникулы!»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отряда </w:t>
            </w:r>
          </w:p>
        </w:tc>
      </w:tr>
      <w:tr w:rsidR="00D83453" w:rsidTr="00D83453">
        <w:trPr>
          <w:cantSplit/>
          <w:trHeight w:val="891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в 1-5 классах минутки безопасн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сти «Особенности поведения на дороге в зимний период».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отряда, </w:t>
            </w:r>
          </w:p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руководители.</w:t>
            </w:r>
          </w:p>
        </w:tc>
      </w:tr>
      <w:tr w:rsidR="00D83453" w:rsidRPr="00D83453" w:rsidTr="00D83453">
        <w:trPr>
          <w:cantSplit/>
          <w:trHeight w:val="651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Провести с учащимися 5-8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</w:rPr>
              <w:t>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тур соревнований «Безопасное колесо».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отряда </w:t>
            </w:r>
          </w:p>
        </w:tc>
      </w:tr>
      <w:tr w:rsidR="00D83453" w:rsidRPr="00D83453" w:rsidTr="00D83453">
        <w:trPr>
          <w:cantSplit/>
          <w:trHeight w:val="651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встречу с сотрудником ГИБДД.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апрель</w:t>
            </w:r>
          </w:p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отряда </w:t>
            </w:r>
          </w:p>
        </w:tc>
      </w:tr>
      <w:tr w:rsidR="00D83453" w:rsidTr="00D83453">
        <w:trPr>
          <w:cantSplit/>
          <w:trHeight w:val="651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 БДД «Безопасные каникулы»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2D5FEB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апрель-май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453" w:rsidRDefault="00D83453" w:rsidP="00D83453">
            <w:pPr>
              <w:pStyle w:val="11"/>
              <w:tabs>
                <w:tab w:val="left" w:pos="-3226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860"/>
                <w:tab w:val="left" w:pos="325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отряда, классные р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ководители</w:t>
            </w:r>
          </w:p>
        </w:tc>
      </w:tr>
    </w:tbl>
    <w:p w:rsidR="00D83453" w:rsidRDefault="00D83453" w:rsidP="00D83453">
      <w:pPr>
        <w:pStyle w:val="af7"/>
        <w:jc w:val="center"/>
        <w:rPr>
          <w:rFonts w:ascii="Times New Roman Bold" w:hAnsi="Times New Roman Bold"/>
          <w:sz w:val="28"/>
          <w:lang w:val="ru-RU"/>
        </w:rPr>
      </w:pPr>
    </w:p>
    <w:p w:rsidR="00D83453" w:rsidRPr="00D83453" w:rsidRDefault="00D83453" w:rsidP="00D83453">
      <w:pPr>
        <w:pStyle w:val="af7"/>
        <w:jc w:val="center"/>
        <w:rPr>
          <w:rFonts w:ascii="Times New Roman Bold" w:hAnsi="Times New Roman Bold"/>
          <w:sz w:val="28"/>
          <w:lang w:val="ru-RU"/>
        </w:rPr>
      </w:pPr>
    </w:p>
    <w:p w:rsidR="00D83453" w:rsidRDefault="00D83453" w:rsidP="00D83453">
      <w:pPr>
        <w:pStyle w:val="Af8"/>
        <w:jc w:val="center"/>
        <w:rPr>
          <w:rFonts w:ascii="Times New Roman Bold" w:hAnsi="Times New Roman Bold"/>
          <w:sz w:val="28"/>
        </w:rPr>
      </w:pPr>
    </w:p>
    <w:p w:rsidR="00D83453" w:rsidRDefault="00D83453" w:rsidP="00D83453">
      <w:pPr>
        <w:pStyle w:val="AA0"/>
        <w:jc w:val="center"/>
        <w:rPr>
          <w:rFonts w:ascii="Times New Roman Bold" w:hAnsi="Times New Roman Bold"/>
          <w:sz w:val="28"/>
        </w:rPr>
      </w:pPr>
    </w:p>
    <w:p w:rsidR="00D83453" w:rsidRDefault="00D83453" w:rsidP="00D83453">
      <w:pPr>
        <w:pStyle w:val="AAA"/>
        <w:jc w:val="center"/>
        <w:rPr>
          <w:rFonts w:ascii="Times New Roman Bold" w:hAnsi="Times New Roman Bold"/>
          <w:sz w:val="28"/>
        </w:rPr>
      </w:pPr>
    </w:p>
    <w:p w:rsidR="00D83453" w:rsidRDefault="00D83453" w:rsidP="00D83453">
      <w:pPr>
        <w:pStyle w:val="AAAA"/>
        <w:jc w:val="center"/>
        <w:rPr>
          <w:rFonts w:ascii="Times New Roman Bold" w:hAnsi="Times New Roman Bold"/>
          <w:color w:val="A22F27"/>
          <w:sz w:val="28"/>
        </w:rPr>
      </w:pPr>
    </w:p>
    <w:p w:rsidR="00D83453" w:rsidRDefault="00D83453" w:rsidP="00D83453">
      <w:pPr>
        <w:pStyle w:val="11"/>
        <w:widowControl w:val="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00" w:after="100" w:line="240" w:lineRule="auto"/>
        <w:jc w:val="both"/>
        <w:rPr>
          <w:rFonts w:ascii="Verdana" w:hAnsi="Verdana"/>
          <w:sz w:val="17"/>
        </w:rPr>
      </w:pPr>
    </w:p>
    <w:p w:rsidR="00D83453" w:rsidRDefault="00D83453" w:rsidP="00D83453">
      <w:pPr>
        <w:pStyle w:val="AAB"/>
        <w:jc w:val="center"/>
        <w:rPr>
          <w:rFonts w:ascii="Times" w:hAnsi="Times"/>
          <w:b/>
          <w:sz w:val="26"/>
          <w:lang w:val="ru-RU"/>
        </w:rPr>
      </w:pPr>
      <w:r>
        <w:rPr>
          <w:rFonts w:ascii="Times" w:hAnsi="Times"/>
          <w:b/>
          <w:sz w:val="26"/>
          <w:lang w:val="ru-RU"/>
        </w:rPr>
        <w:t>Содержание  занятий:</w:t>
      </w:r>
    </w:p>
    <w:p w:rsidR="00D83453" w:rsidRDefault="00D83453" w:rsidP="00D83453">
      <w:pPr>
        <w:pStyle w:val="AAB"/>
        <w:jc w:val="center"/>
        <w:rPr>
          <w:rFonts w:ascii="Times" w:hAnsi="Times"/>
          <w:b/>
          <w:sz w:val="26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>Занятие № 1</w:t>
      </w:r>
      <w:r>
        <w:rPr>
          <w:rFonts w:ascii="Times" w:hAnsi="Times"/>
          <w:sz w:val="24"/>
          <w:lang w:val="ru-RU"/>
        </w:rPr>
        <w:t xml:space="preserve">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1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Положение об отряде ЮИД. </w:t>
      </w:r>
    </w:p>
    <w:p w:rsidR="00D83453" w:rsidRDefault="00D83453" w:rsidP="00D83453">
      <w:pPr>
        <w:pStyle w:val="AAB"/>
        <w:numPr>
          <w:ilvl w:val="0"/>
          <w:numId w:val="2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Определение состава и структуры отряда. </w:t>
      </w:r>
    </w:p>
    <w:p w:rsidR="00D83453" w:rsidRDefault="00D83453" w:rsidP="00D83453">
      <w:pPr>
        <w:pStyle w:val="AAB"/>
        <w:numPr>
          <w:ilvl w:val="0"/>
          <w:numId w:val="3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Выборы командира отряда, его заместителя, командиров групп. </w:t>
      </w:r>
    </w:p>
    <w:p w:rsidR="00D83453" w:rsidRDefault="00D83453" w:rsidP="00D83453">
      <w:pPr>
        <w:pStyle w:val="AAB"/>
        <w:numPr>
          <w:ilvl w:val="0"/>
          <w:numId w:val="4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Разработка символа отряда, выбор девиза, разучивание отрядной песни.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5. Выбор редколлегии, печатного органа отряда.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Задание: Изготовить и вывесить в школе многоцветный плакат о целях и задачах ЮИД, порядке вступления в него, предстоящей работе. За счет школьных средств (или других) приобрести форму для ЮИД, рабочие тетради.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b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 xml:space="preserve">Занятие № 2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5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История автомототранспорта и безопасности движения. </w:t>
      </w:r>
    </w:p>
    <w:p w:rsidR="00D83453" w:rsidRDefault="00D83453" w:rsidP="00D83453">
      <w:pPr>
        <w:pStyle w:val="AAB"/>
        <w:numPr>
          <w:ilvl w:val="0"/>
          <w:numId w:val="6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Автомобили, мотоциклы и велосипеды. </w:t>
      </w:r>
    </w:p>
    <w:p w:rsidR="00D83453" w:rsidRDefault="00D83453" w:rsidP="00D83453">
      <w:pPr>
        <w:pStyle w:val="AAB"/>
        <w:numPr>
          <w:ilvl w:val="0"/>
          <w:numId w:val="7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Правила дорожного движения, их история.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Задание: Рекомендовать прочтение книги И. Серебрякова “Знакомьтесь, автомобиль” и т.п. Сфот</w:t>
      </w:r>
      <w:r>
        <w:rPr>
          <w:rFonts w:ascii="Times" w:hAnsi="Times"/>
          <w:sz w:val="24"/>
          <w:lang w:val="ru-RU"/>
        </w:rPr>
        <w:t>о</w:t>
      </w:r>
      <w:r>
        <w:rPr>
          <w:rFonts w:ascii="Times" w:hAnsi="Times"/>
          <w:sz w:val="24"/>
          <w:lang w:val="ru-RU"/>
        </w:rPr>
        <w:t>графировать на улицах города автомобили различных марок и видов. Поместить фотографии авт</w:t>
      </w:r>
      <w:r>
        <w:rPr>
          <w:rFonts w:ascii="Times" w:hAnsi="Times"/>
          <w:sz w:val="24"/>
          <w:lang w:val="ru-RU"/>
        </w:rPr>
        <w:t>о</w:t>
      </w:r>
      <w:r>
        <w:rPr>
          <w:rFonts w:ascii="Times" w:hAnsi="Times"/>
          <w:sz w:val="24"/>
          <w:lang w:val="ru-RU"/>
        </w:rPr>
        <w:t>мобилей в рабочие тетради или на стенд. Провести с учащимися 1 - 2-х классов беседы по истории советских и российских автомобилей, сопроводить беседы фотоснимками. Провести уроки рисов</w:t>
      </w:r>
      <w:r>
        <w:rPr>
          <w:rFonts w:ascii="Times" w:hAnsi="Times"/>
          <w:sz w:val="24"/>
          <w:lang w:val="ru-RU"/>
        </w:rPr>
        <w:t>а</w:t>
      </w:r>
      <w:r>
        <w:rPr>
          <w:rFonts w:ascii="Times" w:hAnsi="Times"/>
          <w:sz w:val="24"/>
          <w:lang w:val="ru-RU"/>
        </w:rPr>
        <w:t>ния, на которых предложить детям нарисовать различные автомобили, мотоциклы, велосипеды. Н</w:t>
      </w:r>
      <w:r>
        <w:rPr>
          <w:rFonts w:ascii="Times" w:hAnsi="Times"/>
          <w:sz w:val="24"/>
          <w:lang w:val="ru-RU"/>
        </w:rPr>
        <w:t>а</w:t>
      </w:r>
      <w:r>
        <w:rPr>
          <w:rFonts w:ascii="Times" w:hAnsi="Times"/>
          <w:sz w:val="24"/>
          <w:lang w:val="ru-RU"/>
        </w:rPr>
        <w:t>писать рассказ “Автомобиль”. Подготовить сценки и другие номера художественной самодеятельн</w:t>
      </w:r>
      <w:r>
        <w:rPr>
          <w:rFonts w:ascii="Times" w:hAnsi="Times"/>
          <w:sz w:val="24"/>
          <w:lang w:val="ru-RU"/>
        </w:rPr>
        <w:t>о</w:t>
      </w:r>
      <w:r>
        <w:rPr>
          <w:rFonts w:ascii="Times" w:hAnsi="Times"/>
          <w:sz w:val="24"/>
          <w:lang w:val="ru-RU"/>
        </w:rPr>
        <w:t xml:space="preserve">сти на тему Правил дорожного движения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>Занятие № 3</w:t>
      </w:r>
      <w:r>
        <w:rPr>
          <w:rFonts w:ascii="Times" w:hAnsi="Times"/>
          <w:sz w:val="24"/>
          <w:lang w:val="ru-RU"/>
        </w:rPr>
        <w:t xml:space="preserve">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8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Элементарные вопросы теории движения автомобиля. </w:t>
      </w:r>
    </w:p>
    <w:p w:rsidR="00D83453" w:rsidRDefault="00D83453" w:rsidP="00D83453">
      <w:pPr>
        <w:pStyle w:val="AAB"/>
        <w:numPr>
          <w:ilvl w:val="0"/>
          <w:numId w:val="9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Разгон, торможение, занос.</w:t>
      </w:r>
    </w:p>
    <w:p w:rsidR="00D83453" w:rsidRDefault="00D83453" w:rsidP="00D83453">
      <w:pPr>
        <w:pStyle w:val="AAB"/>
        <w:numPr>
          <w:ilvl w:val="0"/>
          <w:numId w:val="10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Влияние погодных условий на движение автомобиля. </w:t>
      </w:r>
    </w:p>
    <w:p w:rsidR="00D83453" w:rsidRDefault="00D83453" w:rsidP="00D83453">
      <w:pPr>
        <w:pStyle w:val="AAB"/>
        <w:numPr>
          <w:ilvl w:val="0"/>
          <w:numId w:val="11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Время реакции водителя. </w:t>
      </w:r>
    </w:p>
    <w:p w:rsidR="00D83453" w:rsidRDefault="00D83453" w:rsidP="00D83453">
      <w:pPr>
        <w:pStyle w:val="AAB"/>
        <w:numPr>
          <w:ilvl w:val="0"/>
          <w:numId w:val="12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Демонстрация в реальных условиях тормозных возможностей автомобиля. Посещение площадки контроля технического состояния транспорта.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Задание: Нарисовать схему остановочного пути автомобиля и с помощью этой схемы провести в младших классах беседы о недопустимости перехода проезжей части перед приближающимся транспортом.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>Занятие № 4</w:t>
      </w:r>
      <w:r>
        <w:rPr>
          <w:rFonts w:ascii="Times" w:hAnsi="Times"/>
          <w:sz w:val="24"/>
          <w:lang w:val="ru-RU"/>
        </w:rPr>
        <w:t xml:space="preserve">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13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Правила дорожного движения. </w:t>
      </w:r>
    </w:p>
    <w:p w:rsidR="00D83453" w:rsidRDefault="00D83453" w:rsidP="00D83453">
      <w:pPr>
        <w:pStyle w:val="AAB"/>
        <w:numPr>
          <w:ilvl w:val="0"/>
          <w:numId w:val="14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Общие положения. </w:t>
      </w:r>
    </w:p>
    <w:p w:rsidR="00D83453" w:rsidRDefault="00D83453" w:rsidP="00D83453">
      <w:pPr>
        <w:pStyle w:val="AAB"/>
        <w:numPr>
          <w:ilvl w:val="0"/>
          <w:numId w:val="15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Общие обязанности водителя. </w:t>
      </w:r>
    </w:p>
    <w:p w:rsidR="00D83453" w:rsidRDefault="00D83453" w:rsidP="00D83453">
      <w:pPr>
        <w:pStyle w:val="AAB"/>
        <w:numPr>
          <w:ilvl w:val="0"/>
          <w:numId w:val="16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Обязанности пешеходов и пассажиров.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Задание:  Провести в младших классах занятие на тему “Пешеходный переход</w:t>
      </w:r>
      <w:proofErr w:type="gramStart"/>
      <w:r>
        <w:rPr>
          <w:rFonts w:ascii="Times" w:hAnsi="Times"/>
          <w:sz w:val="24"/>
          <w:lang w:val="ru-RU"/>
        </w:rPr>
        <w:t>”С</w:t>
      </w:r>
      <w:proofErr w:type="gramEnd"/>
      <w:r>
        <w:rPr>
          <w:rFonts w:ascii="Times" w:hAnsi="Times"/>
          <w:sz w:val="24"/>
          <w:lang w:val="ru-RU"/>
        </w:rPr>
        <w:t xml:space="preserve">фотографировать пешеходов, нарушающих ПДД и придумать под снимками интересные надписи.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 </w:t>
      </w:r>
      <w:r>
        <w:rPr>
          <w:rFonts w:ascii="Times" w:hAnsi="Times"/>
          <w:b/>
          <w:sz w:val="24"/>
          <w:lang w:val="ru-RU"/>
        </w:rPr>
        <w:t>Занятие № 5</w:t>
      </w:r>
      <w:r>
        <w:rPr>
          <w:rFonts w:ascii="Times" w:hAnsi="Times"/>
          <w:sz w:val="24"/>
          <w:lang w:val="ru-RU"/>
        </w:rPr>
        <w:t xml:space="preserve">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17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Правила дорожного движения. </w:t>
      </w:r>
    </w:p>
    <w:p w:rsidR="00D83453" w:rsidRDefault="00D83453" w:rsidP="00D83453">
      <w:pPr>
        <w:pStyle w:val="AAB"/>
        <w:numPr>
          <w:ilvl w:val="0"/>
          <w:numId w:val="18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Разметка дороги. Места перехода проезжей части. </w:t>
      </w:r>
    </w:p>
    <w:p w:rsidR="00D83453" w:rsidRDefault="00D83453" w:rsidP="00D83453">
      <w:pPr>
        <w:pStyle w:val="AAB"/>
        <w:numPr>
          <w:ilvl w:val="0"/>
          <w:numId w:val="19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Где и как двигаться пешеходам вдоль дорог. </w:t>
      </w:r>
    </w:p>
    <w:p w:rsidR="00D83453" w:rsidRDefault="00D83453" w:rsidP="00D83453">
      <w:pPr>
        <w:pStyle w:val="AAB"/>
        <w:numPr>
          <w:ilvl w:val="0"/>
          <w:numId w:val="20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Перекрестки и их виды.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Задание: Изучить разметку проезжей части. Начертить схемы перекрестков различных видов. Сфот</w:t>
      </w:r>
      <w:r>
        <w:rPr>
          <w:rFonts w:ascii="Times" w:hAnsi="Times"/>
          <w:sz w:val="24"/>
          <w:lang w:val="ru-RU"/>
        </w:rPr>
        <w:t>о</w:t>
      </w:r>
      <w:r>
        <w:rPr>
          <w:rFonts w:ascii="Times" w:hAnsi="Times"/>
          <w:sz w:val="24"/>
          <w:lang w:val="ru-RU"/>
        </w:rPr>
        <w:t>графировать движение на одном из перекрестков.</w:t>
      </w:r>
      <w:proofErr w:type="gramStart"/>
      <w:r>
        <w:rPr>
          <w:rFonts w:ascii="Times" w:hAnsi="Times"/>
          <w:sz w:val="24"/>
          <w:lang w:val="ru-RU"/>
        </w:rPr>
        <w:t xml:space="preserve"> .</w:t>
      </w:r>
      <w:proofErr w:type="gramEnd"/>
      <w:r>
        <w:rPr>
          <w:rFonts w:ascii="Times" w:hAnsi="Times"/>
          <w:sz w:val="24"/>
          <w:lang w:val="ru-RU"/>
        </w:rPr>
        <w:t xml:space="preserve"> Написать в школьную газету заметку под назв</w:t>
      </w:r>
      <w:r>
        <w:rPr>
          <w:rFonts w:ascii="Times" w:hAnsi="Times"/>
          <w:sz w:val="24"/>
          <w:lang w:val="ru-RU"/>
        </w:rPr>
        <w:t>а</w:t>
      </w:r>
      <w:r>
        <w:rPr>
          <w:rFonts w:ascii="Times" w:hAnsi="Times"/>
          <w:sz w:val="24"/>
          <w:lang w:val="ru-RU"/>
        </w:rPr>
        <w:t xml:space="preserve">нием “На перекрестке”.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>Занятие № 6</w:t>
      </w:r>
      <w:r>
        <w:rPr>
          <w:rFonts w:ascii="Times" w:hAnsi="Times"/>
          <w:sz w:val="24"/>
          <w:lang w:val="ru-RU"/>
        </w:rPr>
        <w:t xml:space="preserve">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21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Организация дорожного движения. </w:t>
      </w:r>
    </w:p>
    <w:p w:rsidR="00D83453" w:rsidRDefault="00D83453" w:rsidP="00D83453">
      <w:pPr>
        <w:pStyle w:val="AAB"/>
        <w:numPr>
          <w:ilvl w:val="0"/>
          <w:numId w:val="22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Предмет организации дорожного движения транспорта и пешеходов. </w:t>
      </w:r>
    </w:p>
    <w:p w:rsidR="00D83453" w:rsidRDefault="00D83453" w:rsidP="00D83453">
      <w:pPr>
        <w:pStyle w:val="AAB"/>
        <w:numPr>
          <w:ilvl w:val="0"/>
          <w:numId w:val="23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Планирование дорожной сети в городе. </w:t>
      </w:r>
    </w:p>
    <w:p w:rsidR="00D83453" w:rsidRDefault="00D83453" w:rsidP="00D83453">
      <w:pPr>
        <w:pStyle w:val="AAB"/>
        <w:numPr>
          <w:ilvl w:val="0"/>
          <w:numId w:val="24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Развитие технических средств регулирования движения. </w:t>
      </w:r>
    </w:p>
    <w:p w:rsidR="00D83453" w:rsidRDefault="00D83453" w:rsidP="00D83453">
      <w:pPr>
        <w:pStyle w:val="AAB"/>
        <w:numPr>
          <w:ilvl w:val="0"/>
          <w:numId w:val="25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Экскурсия на специальный участок организации движения и ознакомление ЮИД с работой и текущими задачами организации движения. 6. Беседа с работниками отделения организации движ</w:t>
      </w:r>
      <w:r>
        <w:rPr>
          <w:rFonts w:ascii="Times" w:hAnsi="Times"/>
          <w:sz w:val="24"/>
          <w:lang w:val="ru-RU"/>
        </w:rPr>
        <w:t>е</w:t>
      </w:r>
      <w:r>
        <w:rPr>
          <w:rFonts w:ascii="Times" w:hAnsi="Times"/>
          <w:sz w:val="24"/>
          <w:lang w:val="ru-RU"/>
        </w:rPr>
        <w:t xml:space="preserve">ния.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Задание: Подготовить и провести в подшефном классе занятие. «Какими станут улицы нашего гор</w:t>
      </w:r>
      <w:r>
        <w:rPr>
          <w:rFonts w:ascii="Times" w:hAnsi="Times"/>
          <w:sz w:val="24"/>
          <w:lang w:val="ru-RU"/>
        </w:rPr>
        <w:t>о</w:t>
      </w:r>
      <w:r>
        <w:rPr>
          <w:rFonts w:ascii="Times" w:hAnsi="Times"/>
          <w:sz w:val="24"/>
          <w:lang w:val="ru-RU"/>
        </w:rPr>
        <w:t>да». Сфотографировать и поместить в отрядном альбоме фотоснимки средств организации и регул</w:t>
      </w:r>
      <w:r>
        <w:rPr>
          <w:rFonts w:ascii="Times" w:hAnsi="Times"/>
          <w:sz w:val="24"/>
          <w:lang w:val="ru-RU"/>
        </w:rPr>
        <w:t>и</w:t>
      </w:r>
      <w:r>
        <w:rPr>
          <w:rFonts w:ascii="Times" w:hAnsi="Times"/>
          <w:sz w:val="24"/>
          <w:lang w:val="ru-RU"/>
        </w:rPr>
        <w:t xml:space="preserve">рования движения. Подсчитать общее количество и определить состояние транспортного потока на дороге, прилегающей к школе или по местам жительства, занести наблюдения в рабочую тетрадь.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>Занятие № 7</w:t>
      </w:r>
      <w:r>
        <w:rPr>
          <w:rFonts w:ascii="Times" w:hAnsi="Times"/>
          <w:sz w:val="24"/>
          <w:lang w:val="ru-RU"/>
        </w:rPr>
        <w:t xml:space="preserve">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26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Правила дорожного движения. </w:t>
      </w:r>
    </w:p>
    <w:p w:rsidR="00D83453" w:rsidRDefault="00D83453" w:rsidP="00D83453">
      <w:pPr>
        <w:pStyle w:val="AAB"/>
        <w:numPr>
          <w:ilvl w:val="0"/>
          <w:numId w:val="27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Светофорное регулирование движения транспорта и пешеходов. </w:t>
      </w:r>
    </w:p>
    <w:p w:rsidR="00D83453" w:rsidRDefault="00D83453" w:rsidP="00D83453">
      <w:pPr>
        <w:pStyle w:val="AAB"/>
        <w:numPr>
          <w:ilvl w:val="0"/>
          <w:numId w:val="28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Значение сигналов светофора. </w:t>
      </w:r>
    </w:p>
    <w:p w:rsidR="00D83453" w:rsidRDefault="00D83453" w:rsidP="00D83453">
      <w:pPr>
        <w:pStyle w:val="AAB"/>
        <w:numPr>
          <w:ilvl w:val="0"/>
          <w:numId w:val="29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Поведение пешеходов на перекрестке. </w:t>
      </w:r>
    </w:p>
    <w:p w:rsidR="00D83453" w:rsidRDefault="00D83453" w:rsidP="00D83453">
      <w:pPr>
        <w:pStyle w:val="AAB"/>
        <w:numPr>
          <w:ilvl w:val="0"/>
          <w:numId w:val="30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Сигналы автомобиля.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Задание: Изучить фазы цикла светофора. Сфотографировать работающий светофор. Провести для учащихся подшефных классов занятие “Трехцветный друг”. Изготовить макет светофора и прод</w:t>
      </w:r>
      <w:r>
        <w:rPr>
          <w:rFonts w:ascii="Times" w:hAnsi="Times"/>
          <w:sz w:val="24"/>
          <w:lang w:val="ru-RU"/>
        </w:rPr>
        <w:t>е</w:t>
      </w:r>
      <w:r>
        <w:rPr>
          <w:rFonts w:ascii="Times" w:hAnsi="Times"/>
          <w:sz w:val="24"/>
          <w:lang w:val="ru-RU"/>
        </w:rPr>
        <w:t xml:space="preserve">монстрировать его работу в младших классах и в детском саду. Написать рассказ или стихотворение о светофоре.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b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 xml:space="preserve">Занятие № 8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31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Правила дорожного движения. Дорожные знаки и их группы. Значение отдельных дорожных зн</w:t>
      </w:r>
      <w:r>
        <w:rPr>
          <w:rFonts w:ascii="Times" w:hAnsi="Times"/>
          <w:sz w:val="24"/>
          <w:lang w:val="ru-RU"/>
        </w:rPr>
        <w:t>а</w:t>
      </w:r>
      <w:r>
        <w:rPr>
          <w:rFonts w:ascii="Times" w:hAnsi="Times"/>
          <w:sz w:val="24"/>
          <w:lang w:val="ru-RU"/>
        </w:rPr>
        <w:t xml:space="preserve">ков. </w:t>
      </w:r>
    </w:p>
    <w:p w:rsidR="00D83453" w:rsidRDefault="00D83453" w:rsidP="00D83453">
      <w:pPr>
        <w:pStyle w:val="AAB"/>
        <w:numPr>
          <w:ilvl w:val="0"/>
          <w:numId w:val="32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Ответственность за повреждение дорожных знаков.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3. Ознакомление с инструкцией и порядком установления дорожных знаков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Задание: Подготовить и провести в подшефном классе занятие на тему: “Сами не видят - другим показывают”. Зарисовать в рабочей тетради дорожные знаки, написать их название и значение. Изгот</w:t>
      </w:r>
      <w:r>
        <w:rPr>
          <w:rFonts w:ascii="Times" w:hAnsi="Times"/>
          <w:sz w:val="24"/>
          <w:lang w:val="ru-RU"/>
        </w:rPr>
        <w:t>о</w:t>
      </w:r>
      <w:r>
        <w:rPr>
          <w:rFonts w:ascii="Times" w:hAnsi="Times"/>
          <w:sz w:val="24"/>
          <w:lang w:val="ru-RU"/>
        </w:rPr>
        <w:t xml:space="preserve">вить на картоне дорожные знаки. Сфотографировать на дорогах дорожные знаки и поместить снимки в альбом.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b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 xml:space="preserve">Занятие № 9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33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Сигналы регулировщика. Изучение и тренировка в подаче сигналов регулировщика. </w:t>
      </w:r>
    </w:p>
    <w:p w:rsidR="00D83453" w:rsidRDefault="00D83453" w:rsidP="00D83453">
      <w:pPr>
        <w:pStyle w:val="AAB"/>
        <w:numPr>
          <w:ilvl w:val="0"/>
          <w:numId w:val="34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Наблюдение за работой регулировщика.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lastRenderedPageBreak/>
        <w:t>Задание: отработать все сигналы регулировщика с жезлом перед зеркалом. Провести в подшефном классе занятие “Регулировщик - постовой”. Изготовить для отряда в школьной мастерской жезлы. На перекрестке сфотографировать регулировщика и фото поместить в альбом. Выпустить стенгазету о работе отряда ЮИД.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>Занятие № 10</w:t>
      </w:r>
      <w:r>
        <w:rPr>
          <w:rFonts w:ascii="Times" w:hAnsi="Times"/>
          <w:sz w:val="24"/>
          <w:lang w:val="ru-RU"/>
        </w:rPr>
        <w:t xml:space="preserve">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1. Общие вопросы порядка движения, остановки, стоянки транспортных средств, отдельные вопросы проезда перекрестков, пешеходных переходов, остановок общественного транспорта и железнод</w:t>
      </w:r>
      <w:r>
        <w:rPr>
          <w:rFonts w:ascii="Times" w:hAnsi="Times"/>
          <w:sz w:val="24"/>
          <w:lang w:val="ru-RU"/>
        </w:rPr>
        <w:t>о</w:t>
      </w:r>
      <w:r>
        <w:rPr>
          <w:rFonts w:ascii="Times" w:hAnsi="Times"/>
          <w:sz w:val="24"/>
          <w:lang w:val="ru-RU"/>
        </w:rPr>
        <w:t xml:space="preserve">рожных переездов.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Задание: С помощью макета усвоить принципы проезда перекрестков. Сфотографировать движение транспорта на перекрестке. Провести в подшефном классе или детском саду игру “Мы на перекрес</w:t>
      </w:r>
      <w:r>
        <w:rPr>
          <w:rFonts w:ascii="Times" w:hAnsi="Times"/>
          <w:sz w:val="24"/>
          <w:lang w:val="ru-RU"/>
        </w:rPr>
        <w:t>т</w:t>
      </w:r>
      <w:r>
        <w:rPr>
          <w:rFonts w:ascii="Times" w:hAnsi="Times"/>
          <w:sz w:val="24"/>
          <w:lang w:val="ru-RU"/>
        </w:rPr>
        <w:t xml:space="preserve">ке”, начертить схему перекрёстков в рабочих тетрадях. </w:t>
      </w:r>
    </w:p>
    <w:p w:rsidR="00D83453" w:rsidRDefault="00D83453" w:rsidP="00D83453">
      <w:pPr>
        <w:pStyle w:val="AAB"/>
        <w:rPr>
          <w:rFonts w:ascii="Times" w:hAnsi="Times"/>
          <w:b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 xml:space="preserve">Занятие № 11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35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Правила для велосипедистов.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Задание: Рекомендовать прочтение книги А. Седова “Твой Друг велосипед”, нарисовать дорожные знаки, запрещающие проезд на велосипеде, а также знаки велосипедных дорожек. Взять на учет школьников, имеющих велосипеды, провести проверку их технического состояния и зачет по знанию велосипедистами Правил дорожного движения. Выявить подростков - нарушителей ПДД в микр</w:t>
      </w:r>
      <w:r>
        <w:rPr>
          <w:rFonts w:ascii="Times" w:hAnsi="Times"/>
          <w:sz w:val="24"/>
          <w:lang w:val="ru-RU"/>
        </w:rPr>
        <w:t>о</w:t>
      </w:r>
      <w:r>
        <w:rPr>
          <w:rFonts w:ascii="Times" w:hAnsi="Times"/>
          <w:sz w:val="24"/>
          <w:lang w:val="ru-RU"/>
        </w:rPr>
        <w:t xml:space="preserve">районе, сфотографировать их и поместить фотоснимки в газете отряда.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>Занятие № 12</w:t>
      </w:r>
      <w:r>
        <w:rPr>
          <w:rFonts w:ascii="Times" w:hAnsi="Times"/>
          <w:sz w:val="24"/>
          <w:lang w:val="ru-RU"/>
        </w:rPr>
        <w:t xml:space="preserve">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36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Основы права. </w:t>
      </w:r>
    </w:p>
    <w:p w:rsidR="00D83453" w:rsidRDefault="00D83453" w:rsidP="00D83453">
      <w:pPr>
        <w:pStyle w:val="AAB"/>
        <w:numPr>
          <w:ilvl w:val="0"/>
          <w:numId w:val="37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Права, обязанности, ответственность граждан за их выполнение по закону. </w:t>
      </w:r>
    </w:p>
    <w:p w:rsidR="00D83453" w:rsidRDefault="00D83453" w:rsidP="00D83453">
      <w:pPr>
        <w:pStyle w:val="AAB"/>
        <w:numPr>
          <w:ilvl w:val="0"/>
          <w:numId w:val="38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Нормативное регулирование в сфере безопасности дорожного движения. </w:t>
      </w:r>
    </w:p>
    <w:p w:rsidR="00D83453" w:rsidRDefault="00D83453" w:rsidP="00D83453">
      <w:pPr>
        <w:pStyle w:val="AAB"/>
        <w:numPr>
          <w:ilvl w:val="0"/>
          <w:numId w:val="39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Ответственность за безопасность движения и эксплуатацию автомототранспорта.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Задание: распространить в микрорайоне школы листовки ГИ</w:t>
      </w:r>
      <w:proofErr w:type="gramStart"/>
      <w:r>
        <w:rPr>
          <w:rFonts w:ascii="Times" w:hAnsi="Times"/>
          <w:sz w:val="24"/>
          <w:lang w:val="ru-RU"/>
        </w:rPr>
        <w:t>БДД с пр</w:t>
      </w:r>
      <w:proofErr w:type="gramEnd"/>
      <w:r>
        <w:rPr>
          <w:rFonts w:ascii="Times" w:hAnsi="Times"/>
          <w:sz w:val="24"/>
          <w:lang w:val="ru-RU"/>
        </w:rPr>
        <w:t>изывом к населению о необх</w:t>
      </w:r>
      <w:r>
        <w:rPr>
          <w:rFonts w:ascii="Times" w:hAnsi="Times"/>
          <w:sz w:val="24"/>
          <w:lang w:val="ru-RU"/>
        </w:rPr>
        <w:t>о</w:t>
      </w:r>
      <w:r>
        <w:rPr>
          <w:rFonts w:ascii="Times" w:hAnsi="Times"/>
          <w:sz w:val="24"/>
          <w:lang w:val="ru-RU"/>
        </w:rPr>
        <w:t xml:space="preserve">димости выполнения ПДД. Выпустить газету о работе отряда ЮИД.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>Занятие № 13</w:t>
      </w:r>
      <w:r>
        <w:rPr>
          <w:rFonts w:ascii="Times" w:hAnsi="Times"/>
          <w:sz w:val="24"/>
          <w:lang w:val="ru-RU"/>
        </w:rPr>
        <w:t xml:space="preserve">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40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История милиции (посещение музея милиции при УВД </w:t>
      </w:r>
      <w:proofErr w:type="gramStart"/>
      <w:r>
        <w:rPr>
          <w:rFonts w:ascii="Times" w:hAnsi="Times"/>
          <w:sz w:val="24"/>
          <w:lang w:val="ru-RU"/>
        </w:rPr>
        <w:t>г</w:t>
      </w:r>
      <w:proofErr w:type="gramEnd"/>
      <w:r>
        <w:rPr>
          <w:rFonts w:ascii="Times" w:hAnsi="Times"/>
          <w:sz w:val="24"/>
          <w:lang w:val="ru-RU"/>
        </w:rPr>
        <w:t xml:space="preserve">. Брянска). </w:t>
      </w:r>
    </w:p>
    <w:p w:rsidR="00D83453" w:rsidRDefault="00D83453" w:rsidP="00D83453">
      <w:pPr>
        <w:pStyle w:val="AAB"/>
        <w:numPr>
          <w:ilvl w:val="0"/>
          <w:numId w:val="41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История службы ГАИ, ГИБДД. Текущая работа ГИБДД</w:t>
      </w:r>
      <w:proofErr w:type="gramStart"/>
      <w:r>
        <w:rPr>
          <w:rFonts w:ascii="Times" w:hAnsi="Times"/>
          <w:sz w:val="24"/>
          <w:lang w:val="ru-RU"/>
        </w:rPr>
        <w:t>.</w:t>
      </w:r>
      <w:proofErr w:type="gramEnd"/>
      <w:r>
        <w:rPr>
          <w:rFonts w:ascii="Times" w:hAnsi="Times"/>
          <w:sz w:val="24"/>
          <w:lang w:val="ru-RU"/>
        </w:rPr>
        <w:t xml:space="preserve"> </w:t>
      </w:r>
      <w:proofErr w:type="gramStart"/>
      <w:r>
        <w:rPr>
          <w:rFonts w:ascii="Times" w:hAnsi="Times"/>
          <w:sz w:val="24"/>
          <w:lang w:val="ru-RU"/>
        </w:rPr>
        <w:t>б</w:t>
      </w:r>
      <w:proofErr w:type="gramEnd"/>
      <w:r>
        <w:rPr>
          <w:rFonts w:ascii="Times" w:hAnsi="Times"/>
          <w:sz w:val="24"/>
          <w:lang w:val="ru-RU"/>
        </w:rPr>
        <w:t>лижайшие задачи по обеспечению без</w:t>
      </w:r>
      <w:r>
        <w:rPr>
          <w:rFonts w:ascii="Times" w:hAnsi="Times"/>
          <w:sz w:val="24"/>
          <w:lang w:val="ru-RU"/>
        </w:rPr>
        <w:t>о</w:t>
      </w:r>
      <w:r>
        <w:rPr>
          <w:rFonts w:ascii="Times" w:hAnsi="Times"/>
          <w:sz w:val="24"/>
          <w:lang w:val="ru-RU"/>
        </w:rPr>
        <w:t xml:space="preserve">пасности дорожного движения. </w:t>
      </w:r>
    </w:p>
    <w:p w:rsidR="00D83453" w:rsidRDefault="00D83453" w:rsidP="00D83453">
      <w:pPr>
        <w:pStyle w:val="AAB"/>
        <w:numPr>
          <w:ilvl w:val="0"/>
          <w:numId w:val="42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Роль отрядов и групп ГИБДД в решении вопросов предупреждения детского дорожного травм</w:t>
      </w:r>
      <w:r>
        <w:rPr>
          <w:rFonts w:ascii="Times" w:hAnsi="Times"/>
          <w:sz w:val="24"/>
          <w:lang w:val="ru-RU"/>
        </w:rPr>
        <w:t>а</w:t>
      </w:r>
      <w:r>
        <w:rPr>
          <w:rFonts w:ascii="Times" w:hAnsi="Times"/>
          <w:sz w:val="24"/>
          <w:lang w:val="ru-RU"/>
        </w:rPr>
        <w:t xml:space="preserve">тизма. </w:t>
      </w:r>
    </w:p>
    <w:p w:rsidR="00D83453" w:rsidRDefault="00D83453" w:rsidP="00D83453">
      <w:pPr>
        <w:pStyle w:val="AAB"/>
        <w:numPr>
          <w:ilvl w:val="0"/>
          <w:numId w:val="43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Формы работы ЮИД, фотосъемки, киносъемки, звукозапись, концерты, парад отрядов, встречи с интересными людьми.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Задание: Провести занятия по истории полиции. Провести встречу отряда ЮИД с отличниками п</w:t>
      </w:r>
      <w:r>
        <w:rPr>
          <w:rFonts w:ascii="Times" w:hAnsi="Times"/>
          <w:sz w:val="24"/>
          <w:lang w:val="ru-RU"/>
        </w:rPr>
        <w:t>о</w:t>
      </w:r>
      <w:r>
        <w:rPr>
          <w:rFonts w:ascii="Times" w:hAnsi="Times"/>
          <w:sz w:val="24"/>
          <w:lang w:val="ru-RU"/>
        </w:rPr>
        <w:t xml:space="preserve">лиции /милиции/, ГИБДД.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>Занятие № 14</w:t>
      </w:r>
      <w:r>
        <w:rPr>
          <w:rFonts w:ascii="Times" w:hAnsi="Times"/>
          <w:sz w:val="24"/>
          <w:lang w:val="ru-RU"/>
        </w:rPr>
        <w:t xml:space="preserve">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44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Номерные, опознавательные и предупреждающие знаки, надписи и обозначения. </w:t>
      </w:r>
    </w:p>
    <w:p w:rsidR="00D83453" w:rsidRDefault="00D83453" w:rsidP="00D83453">
      <w:pPr>
        <w:pStyle w:val="AAB"/>
        <w:numPr>
          <w:ilvl w:val="0"/>
          <w:numId w:val="45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ЮИД - активный помощник работников ГИ</w:t>
      </w:r>
      <w:proofErr w:type="gramStart"/>
      <w:r>
        <w:rPr>
          <w:rFonts w:ascii="Times" w:hAnsi="Times"/>
          <w:sz w:val="24"/>
          <w:lang w:val="ru-RU"/>
        </w:rPr>
        <w:t>БДД в пр</w:t>
      </w:r>
      <w:proofErr w:type="gramEnd"/>
      <w:r>
        <w:rPr>
          <w:rFonts w:ascii="Times" w:hAnsi="Times"/>
          <w:sz w:val="24"/>
          <w:lang w:val="ru-RU"/>
        </w:rPr>
        <w:t>едупреждении аварий, раскрытии автотран</w:t>
      </w:r>
      <w:r>
        <w:rPr>
          <w:rFonts w:ascii="Times" w:hAnsi="Times"/>
          <w:sz w:val="24"/>
          <w:lang w:val="ru-RU"/>
        </w:rPr>
        <w:t>с</w:t>
      </w:r>
      <w:r>
        <w:rPr>
          <w:rFonts w:ascii="Times" w:hAnsi="Times"/>
          <w:sz w:val="24"/>
          <w:lang w:val="ru-RU"/>
        </w:rPr>
        <w:t xml:space="preserve">портных происшествий. </w:t>
      </w:r>
    </w:p>
    <w:p w:rsidR="00D83453" w:rsidRDefault="00D83453" w:rsidP="00D83453">
      <w:pPr>
        <w:pStyle w:val="AAB"/>
        <w:numPr>
          <w:ilvl w:val="0"/>
          <w:numId w:val="46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Основы криминалистики.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Задание: Сфотографировать или нарисовать номерные знаки, опознавательные надписи и обознач</w:t>
      </w:r>
      <w:r>
        <w:rPr>
          <w:rFonts w:ascii="Times" w:hAnsi="Times"/>
          <w:sz w:val="24"/>
          <w:lang w:val="ru-RU"/>
        </w:rPr>
        <w:t>е</w:t>
      </w:r>
      <w:r>
        <w:rPr>
          <w:rFonts w:ascii="Times" w:hAnsi="Times"/>
          <w:sz w:val="24"/>
          <w:lang w:val="ru-RU"/>
        </w:rPr>
        <w:t>ния на транспортных средствах. Изучить с работниками ГИ</w:t>
      </w:r>
      <w:proofErr w:type="gramStart"/>
      <w:r>
        <w:rPr>
          <w:rFonts w:ascii="Times" w:hAnsi="Times"/>
          <w:sz w:val="24"/>
          <w:lang w:val="ru-RU"/>
        </w:rPr>
        <w:t>БДД сп</w:t>
      </w:r>
      <w:proofErr w:type="gramEnd"/>
      <w:r>
        <w:rPr>
          <w:rFonts w:ascii="Times" w:hAnsi="Times"/>
          <w:sz w:val="24"/>
          <w:lang w:val="ru-RU"/>
        </w:rPr>
        <w:t>особы с расследования тран</w:t>
      </w:r>
      <w:r>
        <w:rPr>
          <w:rFonts w:ascii="Times" w:hAnsi="Times"/>
          <w:sz w:val="24"/>
          <w:lang w:val="ru-RU"/>
        </w:rPr>
        <w:t>с</w:t>
      </w:r>
      <w:r>
        <w:rPr>
          <w:rFonts w:ascii="Times" w:hAnsi="Times"/>
          <w:sz w:val="24"/>
          <w:lang w:val="ru-RU"/>
        </w:rPr>
        <w:t>портных происшествий, распространить листовки ГИБДД для авто-мотолюбителей. Провести мер</w:t>
      </w:r>
      <w:r>
        <w:rPr>
          <w:rFonts w:ascii="Times" w:hAnsi="Times"/>
          <w:sz w:val="24"/>
          <w:lang w:val="ru-RU"/>
        </w:rPr>
        <w:t>о</w:t>
      </w:r>
      <w:r>
        <w:rPr>
          <w:rFonts w:ascii="Times" w:hAnsi="Times"/>
          <w:sz w:val="24"/>
          <w:lang w:val="ru-RU"/>
        </w:rPr>
        <w:t xml:space="preserve">приятие “Светофор - наш друг” в подшефных классах.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b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 xml:space="preserve">Занятие № 15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47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Основы фотодела. </w:t>
      </w:r>
    </w:p>
    <w:p w:rsidR="00D83453" w:rsidRDefault="00D83453" w:rsidP="00D83453">
      <w:pPr>
        <w:pStyle w:val="AAB"/>
        <w:numPr>
          <w:ilvl w:val="0"/>
          <w:numId w:val="48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Принцип действия фотоаппарата, выбор объектов съемки, техника съемки, фоторепортаж по без</w:t>
      </w:r>
      <w:r>
        <w:rPr>
          <w:rFonts w:ascii="Times" w:hAnsi="Times"/>
          <w:sz w:val="24"/>
          <w:lang w:val="ru-RU"/>
        </w:rPr>
        <w:t>о</w:t>
      </w:r>
      <w:r>
        <w:rPr>
          <w:rFonts w:ascii="Times" w:hAnsi="Times"/>
          <w:sz w:val="24"/>
          <w:lang w:val="ru-RU"/>
        </w:rPr>
        <w:t xml:space="preserve">пасности движения.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Задание: Провести в младших  классах занятие “Они нарушают правила дорожного движения”. По итогам патрулирования сделать фоторепортаж.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b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 xml:space="preserve">Занятие № 16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49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Устная пропаганда ПДД среди учащихся младших классов и воспитанников детских садов. </w:t>
      </w:r>
    </w:p>
    <w:p w:rsidR="00D83453" w:rsidRDefault="00D83453" w:rsidP="00D83453">
      <w:pPr>
        <w:pStyle w:val="AAB"/>
        <w:numPr>
          <w:ilvl w:val="0"/>
          <w:numId w:val="50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Подготовить и провести беседу по ПДД. Наглядные пособия, техника их изготовления и примен</w:t>
      </w:r>
      <w:r>
        <w:rPr>
          <w:rFonts w:ascii="Times" w:hAnsi="Times"/>
          <w:sz w:val="24"/>
          <w:lang w:val="ru-RU"/>
        </w:rPr>
        <w:t>е</w:t>
      </w:r>
      <w:r>
        <w:rPr>
          <w:rFonts w:ascii="Times" w:hAnsi="Times"/>
          <w:sz w:val="24"/>
          <w:lang w:val="ru-RU"/>
        </w:rPr>
        <w:t xml:space="preserve">ния. </w:t>
      </w:r>
    </w:p>
    <w:p w:rsidR="00D83453" w:rsidRDefault="00D83453" w:rsidP="00D83453">
      <w:pPr>
        <w:pStyle w:val="AAB"/>
        <w:numPr>
          <w:ilvl w:val="0"/>
          <w:numId w:val="51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Проведение игры с дошкольниками по безопасности движения.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Задание: Составить тексты бесед по правилам движения для дошкольников. Использовать наглядные пособия для проведения бесед.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b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 xml:space="preserve">Занятие № 17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Содержание занятия: </w:t>
      </w:r>
    </w:p>
    <w:p w:rsidR="00D83453" w:rsidRDefault="00D83453" w:rsidP="00D83453">
      <w:pPr>
        <w:pStyle w:val="AAB"/>
        <w:numPr>
          <w:ilvl w:val="0"/>
          <w:numId w:val="52"/>
        </w:numPr>
        <w:ind w:hanging="240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 xml:space="preserve">Экзамен на звание Юных Инспекторов Дорожного Движения 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  <w:r>
        <w:rPr>
          <w:rFonts w:ascii="Times" w:hAnsi="Times"/>
          <w:sz w:val="24"/>
          <w:lang w:val="ru-RU"/>
        </w:rPr>
        <w:t>2. Торжественное вручение удостоверений Юных Инспекторов Дорожного Движения.</w:t>
      </w:r>
    </w:p>
    <w:p w:rsidR="00D83453" w:rsidRDefault="00D83453" w:rsidP="00D83453">
      <w:pPr>
        <w:pStyle w:val="AAB"/>
        <w:rPr>
          <w:rFonts w:ascii="Times" w:hAnsi="Times"/>
          <w:sz w:val="24"/>
          <w:lang w:val="ru-RU"/>
        </w:rPr>
      </w:pPr>
    </w:p>
    <w:p w:rsidR="00D83453" w:rsidRDefault="00D83453" w:rsidP="00D83453">
      <w:pPr>
        <w:pStyle w:val="AAB"/>
        <w:rPr>
          <w:rFonts w:ascii="Times" w:hAnsi="Times"/>
          <w:b/>
          <w:sz w:val="24"/>
          <w:lang w:val="ru-RU"/>
        </w:rPr>
      </w:pPr>
      <w:r>
        <w:rPr>
          <w:rFonts w:ascii="Times" w:hAnsi="Times"/>
          <w:b/>
          <w:sz w:val="24"/>
          <w:lang w:val="ru-RU"/>
        </w:rPr>
        <w:t xml:space="preserve"> </w:t>
      </w:r>
    </w:p>
    <w:p w:rsidR="00D83453" w:rsidRDefault="00D83453" w:rsidP="00D83453">
      <w:pPr>
        <w:pStyle w:val="AAB"/>
        <w:rPr>
          <w:rFonts w:eastAsia="Times New Roman"/>
          <w:color w:val="auto"/>
          <w:lang w:eastAsia="ru-RU"/>
        </w:rPr>
      </w:pPr>
    </w:p>
    <w:p w:rsidR="00591136" w:rsidRPr="00D83453" w:rsidRDefault="00591136">
      <w:pPr>
        <w:rPr>
          <w:lang w:val="ru-RU"/>
        </w:rPr>
      </w:pPr>
    </w:p>
    <w:sectPr w:rsidR="00591136" w:rsidRPr="00D83453">
      <w:headerReference w:type="even" r:id="rId5"/>
      <w:headerReference w:type="default" r:id="rId6"/>
      <w:footerReference w:type="even" r:id="rId7"/>
      <w:footerReference w:type="default" r:id="rId8"/>
      <w:pgSz w:w="11900" w:h="16840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imes New Roman Italic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83453">
    <w:pPr>
      <w:pStyle w:val="af5"/>
      <w:tabs>
        <w:tab w:val="left" w:pos="9204"/>
        <w:tab w:val="left" w:pos="9912"/>
      </w:tabs>
      <w:rPr>
        <w:rFonts w:ascii="Times New Roman" w:eastAsia="Times New Roman" w:hAnsi="Times New Roman"/>
        <w:color w:val="auto"/>
        <w:sz w:val="20"/>
        <w:lang w:eastAsia="ru-RU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83453">
    <w:pPr>
      <w:pStyle w:val="af5"/>
      <w:tabs>
        <w:tab w:val="left" w:pos="9204"/>
        <w:tab w:val="left" w:pos="9912"/>
      </w:tabs>
      <w:rPr>
        <w:rFonts w:ascii="Times New Roman" w:eastAsia="Times New Roman" w:hAnsi="Times New Roman"/>
        <w:color w:val="auto"/>
        <w:sz w:val="20"/>
        <w:lang w:eastAsia="ru-RU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83453">
    <w:pPr>
      <w:pStyle w:val="af5"/>
      <w:tabs>
        <w:tab w:val="left" w:pos="9204"/>
        <w:tab w:val="left" w:pos="9912"/>
      </w:tabs>
      <w:rPr>
        <w:rFonts w:ascii="Times New Roman" w:eastAsia="Times New Roman" w:hAnsi="Times New Roman"/>
        <w:color w:val="auto"/>
        <w:sz w:val="20"/>
        <w:lang w:eastAsia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83453">
    <w:pPr>
      <w:pStyle w:val="af5"/>
      <w:tabs>
        <w:tab w:val="left" w:pos="9204"/>
        <w:tab w:val="left" w:pos="9912"/>
      </w:tabs>
      <w:rPr>
        <w:rFonts w:ascii="Times New Roman" w:eastAsia="Times New Roman" w:hAnsi="Times New Roman"/>
        <w:color w:val="auto"/>
        <w:sz w:val="20"/>
        <w:lang w:eastAsia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">
    <w:nsid w:val="00000003"/>
    <w:multiLevelType w:val="multilevel"/>
    <w:tmpl w:val="894EE875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">
    <w:nsid w:val="00000004"/>
    <w:multiLevelType w:val="multilevel"/>
    <w:tmpl w:val="894EE876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">
    <w:nsid w:val="00000005"/>
    <w:multiLevelType w:val="multilevel"/>
    <w:tmpl w:val="894EE877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">
    <w:nsid w:val="00000006"/>
    <w:multiLevelType w:val="multilevel"/>
    <w:tmpl w:val="894EE878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5">
    <w:nsid w:val="00000007"/>
    <w:multiLevelType w:val="multilevel"/>
    <w:tmpl w:val="894EE879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6">
    <w:nsid w:val="00000008"/>
    <w:multiLevelType w:val="multilevel"/>
    <w:tmpl w:val="894EE87A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7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8">
    <w:nsid w:val="0000000A"/>
    <w:multiLevelType w:val="multilevel"/>
    <w:tmpl w:val="894EE87C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9">
    <w:nsid w:val="0000000B"/>
    <w:multiLevelType w:val="multilevel"/>
    <w:tmpl w:val="894EE87D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0">
    <w:nsid w:val="0000000C"/>
    <w:multiLevelType w:val="multilevel"/>
    <w:tmpl w:val="894EE87E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1">
    <w:nsid w:val="0000000D"/>
    <w:multiLevelType w:val="multilevel"/>
    <w:tmpl w:val="894EE87F"/>
    <w:lvl w:ilvl="0">
      <w:start w:val="5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2">
    <w:nsid w:val="0000000E"/>
    <w:multiLevelType w:val="multilevel"/>
    <w:tmpl w:val="894EE880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3">
    <w:nsid w:val="0000000F"/>
    <w:multiLevelType w:val="multilevel"/>
    <w:tmpl w:val="894EE881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4">
    <w:nsid w:val="00000010"/>
    <w:multiLevelType w:val="multilevel"/>
    <w:tmpl w:val="894EE882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5">
    <w:nsid w:val="00000011"/>
    <w:multiLevelType w:val="multilevel"/>
    <w:tmpl w:val="894EE883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6">
    <w:nsid w:val="00000012"/>
    <w:multiLevelType w:val="multilevel"/>
    <w:tmpl w:val="894EE88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7">
    <w:nsid w:val="00000013"/>
    <w:multiLevelType w:val="multilevel"/>
    <w:tmpl w:val="894EE885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8">
    <w:nsid w:val="00000014"/>
    <w:multiLevelType w:val="multilevel"/>
    <w:tmpl w:val="894EE886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9">
    <w:nsid w:val="00000015"/>
    <w:multiLevelType w:val="multilevel"/>
    <w:tmpl w:val="894EE887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0">
    <w:nsid w:val="00000016"/>
    <w:multiLevelType w:val="multilevel"/>
    <w:tmpl w:val="894EE888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1">
    <w:nsid w:val="00000017"/>
    <w:multiLevelType w:val="multilevel"/>
    <w:tmpl w:val="894EE889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2">
    <w:nsid w:val="00000018"/>
    <w:multiLevelType w:val="multilevel"/>
    <w:tmpl w:val="894EE88A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3">
    <w:nsid w:val="00000019"/>
    <w:multiLevelType w:val="multilevel"/>
    <w:tmpl w:val="894EE88B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4">
    <w:nsid w:val="0000001A"/>
    <w:multiLevelType w:val="multilevel"/>
    <w:tmpl w:val="894EE88C"/>
    <w:lvl w:ilvl="0">
      <w:start w:val="5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5">
    <w:nsid w:val="0000001B"/>
    <w:multiLevelType w:val="multilevel"/>
    <w:tmpl w:val="894EE88D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6">
    <w:nsid w:val="0000001C"/>
    <w:multiLevelType w:val="multilevel"/>
    <w:tmpl w:val="894EE88E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7">
    <w:nsid w:val="0000001D"/>
    <w:multiLevelType w:val="multilevel"/>
    <w:tmpl w:val="894EE88F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8">
    <w:nsid w:val="0000001E"/>
    <w:multiLevelType w:val="multilevel"/>
    <w:tmpl w:val="894EE890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9">
    <w:nsid w:val="0000001F"/>
    <w:multiLevelType w:val="multilevel"/>
    <w:tmpl w:val="894EE891"/>
    <w:lvl w:ilvl="0">
      <w:start w:val="5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0">
    <w:nsid w:val="00000020"/>
    <w:multiLevelType w:val="multilevel"/>
    <w:tmpl w:val="894EE892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1">
    <w:nsid w:val="00000021"/>
    <w:multiLevelType w:val="multilevel"/>
    <w:tmpl w:val="894EE893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2">
    <w:nsid w:val="00000022"/>
    <w:multiLevelType w:val="multilevel"/>
    <w:tmpl w:val="894EE89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3">
    <w:nsid w:val="00000023"/>
    <w:multiLevelType w:val="multilevel"/>
    <w:tmpl w:val="894EE895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4">
    <w:nsid w:val="00000024"/>
    <w:multiLevelType w:val="multilevel"/>
    <w:tmpl w:val="894EE896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5">
    <w:nsid w:val="00000025"/>
    <w:multiLevelType w:val="multilevel"/>
    <w:tmpl w:val="894EE897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6">
    <w:nsid w:val="00000026"/>
    <w:multiLevelType w:val="multilevel"/>
    <w:tmpl w:val="894EE898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7">
    <w:nsid w:val="00000027"/>
    <w:multiLevelType w:val="multilevel"/>
    <w:tmpl w:val="894EE899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8">
    <w:nsid w:val="00000028"/>
    <w:multiLevelType w:val="multilevel"/>
    <w:tmpl w:val="894EE89A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9">
    <w:nsid w:val="00000029"/>
    <w:multiLevelType w:val="multilevel"/>
    <w:tmpl w:val="894EE89B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0">
    <w:nsid w:val="0000002A"/>
    <w:multiLevelType w:val="multilevel"/>
    <w:tmpl w:val="894EE89C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1">
    <w:nsid w:val="0000002B"/>
    <w:multiLevelType w:val="multilevel"/>
    <w:tmpl w:val="894EE89D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2">
    <w:nsid w:val="0000002C"/>
    <w:multiLevelType w:val="multilevel"/>
    <w:tmpl w:val="894EE89E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3">
    <w:nsid w:val="0000002D"/>
    <w:multiLevelType w:val="multilevel"/>
    <w:tmpl w:val="894EE89F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4">
    <w:nsid w:val="0000002E"/>
    <w:multiLevelType w:val="multilevel"/>
    <w:tmpl w:val="894EE8A0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5">
    <w:nsid w:val="0000002F"/>
    <w:multiLevelType w:val="multilevel"/>
    <w:tmpl w:val="894EE8A1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6">
    <w:nsid w:val="00000030"/>
    <w:multiLevelType w:val="multilevel"/>
    <w:tmpl w:val="894EE8A2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7">
    <w:nsid w:val="00000031"/>
    <w:multiLevelType w:val="multilevel"/>
    <w:tmpl w:val="894EE8A3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8">
    <w:nsid w:val="00000032"/>
    <w:multiLevelType w:val="multilevel"/>
    <w:tmpl w:val="894EE8A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9">
    <w:nsid w:val="00000033"/>
    <w:multiLevelType w:val="multilevel"/>
    <w:tmpl w:val="894EE8A5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50">
    <w:nsid w:val="00000034"/>
    <w:multiLevelType w:val="multilevel"/>
    <w:tmpl w:val="894EE8A6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51">
    <w:nsid w:val="00000035"/>
    <w:multiLevelType w:val="multilevel"/>
    <w:tmpl w:val="894EE8A7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83453"/>
    <w:rsid w:val="00017354"/>
    <w:rsid w:val="00172748"/>
    <w:rsid w:val="00591136"/>
    <w:rsid w:val="00814682"/>
    <w:rsid w:val="00B45F04"/>
    <w:rsid w:val="00D83453"/>
    <w:rsid w:val="00E5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354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35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35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735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017354"/>
  </w:style>
  <w:style w:type="character" w:customStyle="1" w:styleId="ab">
    <w:name w:val="Без интервала Знак"/>
    <w:basedOn w:val="a0"/>
    <w:link w:val="aa"/>
    <w:uiPriority w:val="1"/>
    <w:rsid w:val="00017354"/>
    <w:rPr>
      <w:i/>
      <w:iCs/>
      <w:sz w:val="20"/>
      <w:szCs w:val="20"/>
    </w:rPr>
  </w:style>
  <w:style w:type="paragraph" w:styleId="ac">
    <w:name w:val="List Paragraph"/>
    <w:basedOn w:val="a"/>
    <w:qFormat/>
    <w:rsid w:val="00017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354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  <w:style w:type="paragraph" w:customStyle="1" w:styleId="af5">
    <w:name w:val="Колонтитулы"/>
    <w:rsid w:val="00D83453"/>
    <w:pPr>
      <w:tabs>
        <w:tab w:val="right" w:pos="9020"/>
      </w:tabs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ru-RU" w:eastAsia="ru-RU" w:bidi="ar-SA"/>
    </w:rPr>
  </w:style>
  <w:style w:type="paragraph" w:customStyle="1" w:styleId="23">
    <w:name w:val="Обычный2"/>
    <w:rsid w:val="00D8345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 w:bidi="ar-SA"/>
    </w:rPr>
  </w:style>
  <w:style w:type="paragraph" w:customStyle="1" w:styleId="11">
    <w:name w:val="Обычный1"/>
    <w:rsid w:val="00D83453"/>
    <w:pPr>
      <w:spacing w:line="276" w:lineRule="auto"/>
    </w:pPr>
    <w:rPr>
      <w:rFonts w:ascii="Calibri" w:eastAsia="ヒラギノ角ゴ Pro W3" w:hAnsi="Calibri" w:cs="Times New Roman"/>
      <w:color w:val="000000"/>
      <w:szCs w:val="20"/>
      <w:u w:color="000000"/>
      <w:lang w:val="ru-RU" w:eastAsia="ru-RU" w:bidi="ar-SA"/>
    </w:rPr>
  </w:style>
  <w:style w:type="paragraph" w:customStyle="1" w:styleId="Af6">
    <w:name w:val="Текстовый блок A"/>
    <w:rsid w:val="00D83453"/>
    <w:pPr>
      <w:spacing w:after="0" w:line="240" w:lineRule="auto"/>
    </w:pPr>
    <w:rPr>
      <w:rFonts w:ascii="Helvetica" w:eastAsia="ヒラギノ角ゴ Pro W3" w:hAnsi="Helvetica" w:cs="Times New Roman"/>
      <w:color w:val="000000"/>
      <w:szCs w:val="20"/>
      <w:lang w:val="ru-RU" w:eastAsia="ru-RU" w:bidi="ar-SA"/>
    </w:rPr>
  </w:style>
  <w:style w:type="paragraph" w:customStyle="1" w:styleId="af7">
    <w:name w:val="Свободная форма"/>
    <w:rsid w:val="00D8345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ru-RU" w:eastAsia="ru-RU" w:bidi="ar-SA"/>
    </w:rPr>
  </w:style>
  <w:style w:type="paragraph" w:customStyle="1" w:styleId="Af8">
    <w:name w:val="Свободная форма A"/>
    <w:rsid w:val="00D8345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ru-RU" w:eastAsia="ru-RU" w:bidi="ar-SA"/>
    </w:rPr>
  </w:style>
  <w:style w:type="paragraph" w:customStyle="1" w:styleId="AA0">
    <w:name w:val="Свободная форма A A"/>
    <w:rsid w:val="00D8345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ru-RU" w:eastAsia="ru-RU" w:bidi="ar-SA"/>
    </w:rPr>
  </w:style>
  <w:style w:type="paragraph" w:customStyle="1" w:styleId="AAA">
    <w:name w:val="Свободная форма A A A"/>
    <w:rsid w:val="00D8345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ru-RU" w:eastAsia="ru-RU" w:bidi="ar-SA"/>
    </w:rPr>
  </w:style>
  <w:style w:type="paragraph" w:customStyle="1" w:styleId="AAAA">
    <w:name w:val="Свободная форма A A A A"/>
    <w:rsid w:val="00D8345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ru-RU" w:eastAsia="ru-RU" w:bidi="ar-SA"/>
    </w:rPr>
  </w:style>
  <w:style w:type="paragraph" w:customStyle="1" w:styleId="AAB">
    <w:name w:val="Свободная форма A A B"/>
    <w:rsid w:val="00D8345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1477</Words>
  <Characters>8423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2020-09-09T06:09:00Z</dcterms:created>
  <dcterms:modified xsi:type="dcterms:W3CDTF">2020-09-09T06:26:00Z</dcterms:modified>
</cp:coreProperties>
</file>